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552C7A0" w14:textId="6F332E20" w:rsidR="004B58BC" w:rsidRDefault="004B58BC">
      <w:pPr>
        <w:spacing w:after="0" w:line="10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>Neiva,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B54D23">
        <w:rPr>
          <w:rFonts w:ascii="Arial" w:hAnsi="Arial" w:cs="Arial"/>
          <w:color w:val="808080" w:themeColor="background1" w:themeShade="80"/>
        </w:rPr>
        <w:t>día</w:t>
      </w:r>
      <w:r>
        <w:rPr>
          <w:rFonts w:ascii="Arial" w:hAnsi="Arial" w:cs="Arial"/>
        </w:rPr>
        <w:t>)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B54D23">
        <w:rPr>
          <w:rFonts w:ascii="Arial" w:hAnsi="Arial" w:cs="Arial"/>
          <w:color w:val="808080" w:themeColor="background1" w:themeShade="80"/>
        </w:rPr>
        <w:t>mes</w:t>
      </w:r>
      <w:r>
        <w:rPr>
          <w:rFonts w:ascii="Arial" w:hAnsi="Arial" w:cs="Arial"/>
        </w:rPr>
        <w:t>)</w:t>
      </w:r>
      <w:r>
        <w:rPr>
          <w:rFonts w:ascii="Arial" w:eastAsia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B54D23">
        <w:rPr>
          <w:rFonts w:ascii="Arial" w:hAnsi="Arial" w:cs="Arial"/>
          <w:color w:val="808080" w:themeColor="background1" w:themeShade="80"/>
        </w:rPr>
        <w:t>año</w:t>
      </w:r>
      <w:r>
        <w:rPr>
          <w:rFonts w:ascii="Arial" w:hAnsi="Arial" w:cs="Arial"/>
        </w:rPr>
        <w:t>)</w:t>
      </w:r>
    </w:p>
    <w:p w14:paraId="1A17D0FF" w14:textId="44CA8295" w:rsidR="00BE7AB6" w:rsidRDefault="003B532F">
      <w:pPr>
        <w:spacing w:after="0" w:line="100" w:lineRule="atLeast"/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F14A04F" wp14:editId="71C02957">
                <wp:simplePos x="0" y="0"/>
                <wp:positionH relativeFrom="column">
                  <wp:posOffset>4155034</wp:posOffset>
                </wp:positionH>
                <wp:positionV relativeFrom="paragraph">
                  <wp:posOffset>130759</wp:posOffset>
                </wp:positionV>
                <wp:extent cx="182880" cy="153594"/>
                <wp:effectExtent l="0" t="0" r="26670" b="18415"/>
                <wp:wrapNone/>
                <wp:docPr id="5" name="Proces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" cy="153594"/>
                        </a:xfrm>
                        <a:prstGeom prst="flowChartProcess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1AC8A8EF" id="_x0000_t109" coordsize="21600,21600" o:spt="109" path="m,l,21600r21600,l21600,xe">
                <v:stroke joinstyle="miter"/>
                <v:path gradientshapeok="t" o:connecttype="rect"/>
              </v:shapetype>
              <v:shape id="Proceso 5" o:spid="_x0000_s1026" type="#_x0000_t109" style="position:absolute;margin-left:327.15pt;margin-top:10.3pt;width:14.4pt;height:12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" fillcolor="window" strokecolor="windowText" strokeweight="2pt"/>
            </w:pict>
          </mc:Fallback>
        </mc:AlternateContent>
      </w:r>
      <w:r>
        <w:rPr>
          <w:rFonts w:ascii="Arial" w:hAnsi="Arial" w:cs="Arial"/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A4D4388" wp14:editId="5A352107">
                <wp:simplePos x="0" y="0"/>
                <wp:positionH relativeFrom="column">
                  <wp:posOffset>3193415</wp:posOffset>
                </wp:positionH>
                <wp:positionV relativeFrom="paragraph">
                  <wp:posOffset>124155</wp:posOffset>
                </wp:positionV>
                <wp:extent cx="182880" cy="153594"/>
                <wp:effectExtent l="0" t="0" r="26670" b="18415"/>
                <wp:wrapNone/>
                <wp:docPr id="3" name="Proces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" cy="153594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78A5EB7C" id="Proceso 3" o:spid="_x0000_s1026" type="#_x0000_t109" style="position:absolute;margin-left:251.45pt;margin-top:9.8pt;width:14.4pt;height:12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" fillcolor="white [3201]" strokecolor="black [3200]" strokeweight="2pt"/>
            </w:pict>
          </mc:Fallback>
        </mc:AlternateContent>
      </w:r>
    </w:p>
    <w:p w14:paraId="3D48C55F" w14:textId="23077050" w:rsidR="009B39B8" w:rsidRDefault="00BE7AB6">
      <w:pPr>
        <w:spacing w:after="0" w:line="10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USUARIO: </w:t>
      </w:r>
      <w:r w:rsidR="003B532F">
        <w:rPr>
          <w:rFonts w:ascii="Arial" w:hAnsi="Arial" w:cs="Arial"/>
        </w:rPr>
        <w:t xml:space="preserve">                                                   Interno </w:t>
      </w:r>
      <w:r>
        <w:rPr>
          <w:rFonts w:ascii="Arial" w:hAnsi="Arial" w:cs="Arial"/>
        </w:rPr>
        <w:t xml:space="preserve">          </w:t>
      </w:r>
      <w:r w:rsidR="003B532F">
        <w:rPr>
          <w:rFonts w:ascii="Arial" w:hAnsi="Arial" w:cs="Arial"/>
        </w:rPr>
        <w:t>Externo</w:t>
      </w:r>
      <w:r>
        <w:rPr>
          <w:rFonts w:ascii="Arial" w:hAnsi="Arial" w:cs="Arial"/>
        </w:rPr>
        <w:t xml:space="preserve">                                        </w:t>
      </w:r>
    </w:p>
    <w:p w14:paraId="644BAE3B" w14:textId="77777777" w:rsidR="00BE7AB6" w:rsidRDefault="00BE7AB6" w:rsidP="00BE7AB6">
      <w:pPr>
        <w:tabs>
          <w:tab w:val="left" w:pos="8460"/>
        </w:tabs>
        <w:spacing w:after="0" w:line="100" w:lineRule="atLeast"/>
        <w:ind w:left="4245" w:hanging="4245"/>
        <w:jc w:val="both"/>
        <w:rPr>
          <w:rFonts w:ascii="Arial" w:hAnsi="Arial" w:cs="Arial"/>
          <w:sz w:val="24"/>
          <w:szCs w:val="24"/>
        </w:rPr>
      </w:pPr>
      <w:r w:rsidRPr="00AD08C5">
        <w:rPr>
          <w:rFonts w:ascii="Arial" w:hAnsi="Arial" w:cs="Arial"/>
          <w:sz w:val="24"/>
          <w:szCs w:val="24"/>
        </w:rPr>
        <w:t>NOMBRE</w:t>
      </w:r>
      <w:r w:rsidRPr="00AD08C5">
        <w:rPr>
          <w:rFonts w:ascii="Arial" w:eastAsia="Arial" w:hAnsi="Arial" w:cs="Arial"/>
          <w:sz w:val="24"/>
          <w:szCs w:val="24"/>
        </w:rPr>
        <w:t xml:space="preserve"> </w:t>
      </w:r>
      <w:r w:rsidRPr="00AD08C5">
        <w:rPr>
          <w:rFonts w:ascii="Arial" w:hAnsi="Arial" w:cs="Arial"/>
          <w:sz w:val="24"/>
          <w:szCs w:val="24"/>
        </w:rPr>
        <w:t>DEL</w:t>
      </w:r>
      <w:r w:rsidRPr="00AD08C5">
        <w:rPr>
          <w:rFonts w:ascii="Arial" w:eastAsia="Arial" w:hAnsi="Arial" w:cs="Arial"/>
          <w:sz w:val="24"/>
          <w:szCs w:val="24"/>
        </w:rPr>
        <w:t xml:space="preserve"> SOLICITANTE</w:t>
      </w:r>
      <w:r>
        <w:rPr>
          <w:rFonts w:ascii="Arial" w:eastAsia="Arial" w:hAnsi="Arial" w:cs="Arial"/>
          <w:sz w:val="24"/>
          <w:szCs w:val="24"/>
        </w:rPr>
        <w:t>:</w:t>
      </w:r>
      <w:r w:rsidRPr="00AD08C5">
        <w:rPr>
          <w:rFonts w:ascii="Arial" w:hAnsi="Arial" w:cs="Arial"/>
          <w:sz w:val="24"/>
          <w:szCs w:val="24"/>
        </w:rPr>
        <w:t xml:space="preserve">   </w:t>
      </w:r>
      <w:r w:rsidRPr="00AD08C5">
        <w:rPr>
          <w:rFonts w:ascii="Arial" w:eastAsia="Arial" w:hAnsi="Arial" w:cs="Arial"/>
          <w:sz w:val="24"/>
          <w:szCs w:val="24"/>
        </w:rPr>
        <w:t xml:space="preserve">     </w:t>
      </w:r>
      <w:r>
        <w:rPr>
          <w:rFonts w:ascii="Arial" w:eastAsia="Arial" w:hAnsi="Arial" w:cs="Arial"/>
          <w:sz w:val="24"/>
          <w:szCs w:val="24"/>
        </w:rPr>
        <w:t xml:space="preserve">      </w:t>
      </w:r>
      <w:r w:rsidRPr="00AD08C5">
        <w:rPr>
          <w:rFonts w:ascii="Arial" w:eastAsia="Arial" w:hAnsi="Arial" w:cs="Arial"/>
          <w:sz w:val="24"/>
          <w:szCs w:val="24"/>
        </w:rPr>
        <w:t xml:space="preserve"> </w:t>
      </w:r>
      <w:r w:rsidRPr="00AD08C5">
        <w:rPr>
          <w:rFonts w:ascii="Arial" w:hAnsi="Arial" w:cs="Arial"/>
          <w:sz w:val="24"/>
          <w:szCs w:val="24"/>
        </w:rPr>
        <w:t>__________________________</w:t>
      </w:r>
    </w:p>
    <w:p w14:paraId="74014D90" w14:textId="79DAA3BE" w:rsidR="004B58BC" w:rsidRPr="00BE7AB6" w:rsidRDefault="00BE7AB6" w:rsidP="00BE7AB6">
      <w:pPr>
        <w:tabs>
          <w:tab w:val="left" w:pos="8460"/>
        </w:tabs>
        <w:spacing w:after="0" w:line="100" w:lineRule="atLeast"/>
        <w:ind w:left="4245" w:hanging="4245"/>
        <w:jc w:val="both"/>
        <w:rPr>
          <w:rFonts w:ascii="Arial" w:hAnsi="Arial" w:cs="Arial"/>
          <w:sz w:val="16"/>
          <w:szCs w:val="16"/>
        </w:rPr>
      </w:pPr>
      <w:r w:rsidRPr="00BE7AB6">
        <w:rPr>
          <w:rFonts w:ascii="Arial" w:hAnsi="Arial" w:cs="Arial"/>
          <w:sz w:val="16"/>
          <w:szCs w:val="16"/>
        </w:rPr>
        <w:t>(JEFE DE LA OFICINA)</w:t>
      </w:r>
      <w:r w:rsidRPr="00BE7AB6">
        <w:rPr>
          <w:rFonts w:ascii="Arial" w:hAnsi="Arial" w:cs="Arial"/>
          <w:sz w:val="16"/>
          <w:szCs w:val="16"/>
        </w:rPr>
        <w:tab/>
      </w:r>
    </w:p>
    <w:p w14:paraId="3C0DFBE8" w14:textId="3A5732D7" w:rsidR="004B58BC" w:rsidRPr="00AD08C5" w:rsidRDefault="004B58BC" w:rsidP="00BE7AB6">
      <w:pPr>
        <w:spacing w:after="0" w:line="100" w:lineRule="atLeast"/>
        <w:jc w:val="both"/>
        <w:rPr>
          <w:rFonts w:ascii="Arial" w:hAnsi="Arial" w:cs="Arial"/>
          <w:sz w:val="24"/>
          <w:szCs w:val="24"/>
        </w:rPr>
      </w:pPr>
      <w:r w:rsidRPr="00AD08C5">
        <w:rPr>
          <w:rFonts w:ascii="Arial" w:hAnsi="Arial" w:cs="Arial"/>
          <w:sz w:val="24"/>
          <w:szCs w:val="24"/>
        </w:rPr>
        <w:t>DEPENDENCIA</w:t>
      </w:r>
      <w:r w:rsidRPr="00AD08C5">
        <w:rPr>
          <w:rFonts w:ascii="Arial" w:eastAsia="Arial" w:hAnsi="Arial" w:cs="Arial"/>
          <w:sz w:val="24"/>
          <w:szCs w:val="24"/>
        </w:rPr>
        <w:t xml:space="preserve"> </w:t>
      </w:r>
      <w:r w:rsidRPr="00AD08C5">
        <w:rPr>
          <w:rFonts w:ascii="Arial" w:hAnsi="Arial" w:cs="Arial"/>
          <w:sz w:val="24"/>
          <w:szCs w:val="24"/>
        </w:rPr>
        <w:t>SOLICITANTE:</w:t>
      </w:r>
      <w:r w:rsidRPr="00AD08C5">
        <w:rPr>
          <w:rFonts w:ascii="Arial" w:eastAsia="Arial" w:hAnsi="Arial" w:cs="Arial"/>
          <w:sz w:val="24"/>
          <w:szCs w:val="24"/>
        </w:rPr>
        <w:t xml:space="preserve">  </w:t>
      </w:r>
      <w:r w:rsidRPr="00AD08C5">
        <w:rPr>
          <w:rFonts w:ascii="Arial" w:hAnsi="Arial" w:cs="Arial"/>
          <w:sz w:val="24"/>
          <w:szCs w:val="24"/>
        </w:rPr>
        <w:tab/>
        <w:t>__________________________</w:t>
      </w:r>
    </w:p>
    <w:p w14:paraId="1890D0CA" w14:textId="1E1A8153" w:rsidR="00004902" w:rsidRPr="00AD08C5" w:rsidRDefault="00BE7AB6" w:rsidP="000B0A80">
      <w:pPr>
        <w:spacing w:after="0" w:line="100" w:lineRule="atLeast"/>
        <w:ind w:left="4245" w:hanging="4245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 TELÉFONICO</w:t>
      </w:r>
      <w:r w:rsidR="004B58BC" w:rsidRPr="00AD08C5">
        <w:rPr>
          <w:rFonts w:ascii="Arial" w:hAnsi="Arial" w:cs="Arial"/>
          <w:sz w:val="24"/>
          <w:szCs w:val="24"/>
        </w:rPr>
        <w:t>:</w:t>
      </w:r>
      <w:r w:rsidR="004B58BC" w:rsidRPr="00AD08C5">
        <w:rPr>
          <w:rFonts w:ascii="Arial" w:eastAsia="Arial" w:hAnsi="Arial" w:cs="Arial"/>
          <w:sz w:val="24"/>
          <w:szCs w:val="24"/>
        </w:rPr>
        <w:t xml:space="preserve">      </w:t>
      </w:r>
      <w:r>
        <w:rPr>
          <w:rFonts w:ascii="Arial" w:eastAsia="Arial" w:hAnsi="Arial" w:cs="Arial"/>
          <w:sz w:val="24"/>
          <w:szCs w:val="24"/>
        </w:rPr>
        <w:t xml:space="preserve">                            </w:t>
      </w:r>
      <w:r w:rsidR="00AD08C5">
        <w:rPr>
          <w:rFonts w:ascii="Arial" w:hAnsi="Arial" w:cs="Arial"/>
          <w:sz w:val="24"/>
          <w:szCs w:val="24"/>
        </w:rPr>
        <w:t>___________________________</w:t>
      </w:r>
    </w:p>
    <w:p w14:paraId="34D5F2FD" w14:textId="4E4C79B6" w:rsidR="0069521C" w:rsidRDefault="000B0A80" w:rsidP="0069521C">
      <w:pPr>
        <w:tabs>
          <w:tab w:val="left" w:pos="185"/>
          <w:tab w:val="left" w:pos="719"/>
        </w:tabs>
        <w:spacing w:after="0" w:line="100" w:lineRule="atLeast"/>
        <w:ind w:left="21" w:hanging="27"/>
        <w:jc w:val="both"/>
        <w:rPr>
          <w:rFonts w:ascii="Arial" w:hAnsi="Arial" w:cs="Arial"/>
          <w:sz w:val="24"/>
          <w:szCs w:val="24"/>
        </w:rPr>
      </w:pPr>
      <w:r w:rsidRPr="00AD08C5">
        <w:rPr>
          <w:rFonts w:ascii="Arial" w:hAnsi="Arial" w:cs="Arial"/>
          <w:sz w:val="24"/>
          <w:szCs w:val="24"/>
        </w:rPr>
        <w:t xml:space="preserve">CORREO:                                     </w:t>
      </w:r>
      <w:r w:rsidR="00AD08C5">
        <w:rPr>
          <w:rFonts w:ascii="Arial" w:hAnsi="Arial" w:cs="Arial"/>
          <w:sz w:val="24"/>
          <w:szCs w:val="24"/>
        </w:rPr>
        <w:t xml:space="preserve">          </w:t>
      </w:r>
      <w:r w:rsidRPr="00AD08C5">
        <w:rPr>
          <w:rFonts w:ascii="Arial" w:hAnsi="Arial" w:cs="Arial"/>
          <w:sz w:val="24"/>
          <w:szCs w:val="24"/>
        </w:rPr>
        <w:t>___________________________</w:t>
      </w:r>
    </w:p>
    <w:p w14:paraId="66E62CEE" w14:textId="77777777" w:rsidR="00AD3BCC" w:rsidRPr="0069521C" w:rsidRDefault="00AD3BCC" w:rsidP="0069521C">
      <w:pPr>
        <w:tabs>
          <w:tab w:val="left" w:pos="185"/>
          <w:tab w:val="left" w:pos="719"/>
        </w:tabs>
        <w:spacing w:after="0" w:line="100" w:lineRule="atLeast"/>
        <w:ind w:left="21" w:hanging="27"/>
        <w:jc w:val="both"/>
        <w:rPr>
          <w:rFonts w:ascii="Arial" w:hAnsi="Arial" w:cs="Arial"/>
          <w:sz w:val="24"/>
        </w:rPr>
      </w:pPr>
    </w:p>
    <w:p w14:paraId="73D6CA51" w14:textId="77777777" w:rsidR="00AD3BCC" w:rsidRDefault="00AD3BCC" w:rsidP="00AD3BCC">
      <w:pPr>
        <w:spacing w:after="0" w:line="100" w:lineRule="atLeast"/>
        <w:ind w:left="4245" w:hanging="4245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MARQUE CON UNA X EL TIPO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REQUERIMIENTO DOCUMENTAL A SOLICITAR:</w:t>
      </w:r>
    </w:p>
    <w:p w14:paraId="677F2E6E" w14:textId="3A1A9991" w:rsidR="00AD3BCC" w:rsidRDefault="00AD3BCC" w:rsidP="00AD3BCC">
      <w:pPr>
        <w:spacing w:after="0" w:line="100" w:lineRule="atLeast"/>
        <w:rPr>
          <w:rFonts w:ascii="Arial" w:hAnsi="Arial" w:cs="Arial"/>
        </w:rPr>
      </w:pPr>
    </w:p>
    <w:tbl>
      <w:tblPr>
        <w:tblStyle w:val="Tablaconcuadrcula"/>
        <w:tblpPr w:leftFromText="141" w:rightFromText="141" w:vertAnchor="text" w:horzAnchor="margin" w:tblpXSpec="center" w:tblpY="-69"/>
        <w:tblW w:w="0" w:type="auto"/>
        <w:tblLook w:val="04A0" w:firstRow="1" w:lastRow="0" w:firstColumn="1" w:lastColumn="0" w:noHBand="0" w:noVBand="1"/>
      </w:tblPr>
      <w:tblGrid>
        <w:gridCol w:w="1298"/>
        <w:gridCol w:w="1477"/>
      </w:tblGrid>
      <w:tr w:rsidR="00AD3BCC" w14:paraId="598973AC" w14:textId="77777777" w:rsidTr="00AD3BCC">
        <w:trPr>
          <w:trHeight w:val="420"/>
        </w:trPr>
        <w:tc>
          <w:tcPr>
            <w:tcW w:w="1271" w:type="dxa"/>
            <w:vAlign w:val="center"/>
          </w:tcPr>
          <w:p w14:paraId="15250DAD" w14:textId="77777777" w:rsidR="00AD3BCC" w:rsidRPr="00AD3BCC" w:rsidRDefault="00AD3BCC" w:rsidP="00766824">
            <w:pPr>
              <w:spacing w:after="0" w:line="10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D3BCC">
              <w:rPr>
                <w:rFonts w:ascii="Arial" w:hAnsi="Arial" w:cs="Arial"/>
                <w:b/>
                <w:sz w:val="20"/>
                <w:szCs w:val="20"/>
              </w:rPr>
              <w:t>CONSULTA</w:t>
            </w:r>
          </w:p>
        </w:tc>
        <w:tc>
          <w:tcPr>
            <w:tcW w:w="1477" w:type="dxa"/>
            <w:vAlign w:val="center"/>
          </w:tcPr>
          <w:p w14:paraId="498A65E9" w14:textId="77777777" w:rsidR="00AD3BCC" w:rsidRPr="00AD3BCC" w:rsidRDefault="00AD3BCC" w:rsidP="00766824">
            <w:pPr>
              <w:spacing w:after="0" w:line="10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D3BCC">
              <w:rPr>
                <w:rFonts w:ascii="Arial" w:hAnsi="Arial" w:cs="Arial"/>
                <w:b/>
                <w:sz w:val="20"/>
                <w:szCs w:val="20"/>
              </w:rPr>
              <w:t>PRESTAMO</w:t>
            </w:r>
          </w:p>
        </w:tc>
      </w:tr>
      <w:tr w:rsidR="00AD3BCC" w14:paraId="14A64B4E" w14:textId="77777777" w:rsidTr="00AD3BCC">
        <w:trPr>
          <w:trHeight w:val="271"/>
        </w:trPr>
        <w:tc>
          <w:tcPr>
            <w:tcW w:w="1271" w:type="dxa"/>
          </w:tcPr>
          <w:p w14:paraId="0927744A" w14:textId="77777777" w:rsidR="00AD3BCC" w:rsidRDefault="00AD3BCC" w:rsidP="00766824">
            <w:pPr>
              <w:spacing w:after="0" w:line="100" w:lineRule="atLeast"/>
              <w:jc w:val="center"/>
              <w:rPr>
                <w:rFonts w:ascii="Arial" w:hAnsi="Arial" w:cs="Arial"/>
              </w:rPr>
            </w:pPr>
          </w:p>
        </w:tc>
        <w:tc>
          <w:tcPr>
            <w:tcW w:w="1477" w:type="dxa"/>
          </w:tcPr>
          <w:p w14:paraId="49A4F673" w14:textId="77777777" w:rsidR="00AD3BCC" w:rsidRDefault="00AD3BCC" w:rsidP="00766824">
            <w:pPr>
              <w:spacing w:after="0" w:line="100" w:lineRule="atLeast"/>
              <w:jc w:val="center"/>
              <w:rPr>
                <w:rFonts w:ascii="Arial" w:hAnsi="Arial" w:cs="Arial"/>
              </w:rPr>
            </w:pPr>
          </w:p>
        </w:tc>
      </w:tr>
    </w:tbl>
    <w:p w14:paraId="114E1E53" w14:textId="0CB28225" w:rsidR="004B58BC" w:rsidRDefault="004B58BC">
      <w:pPr>
        <w:spacing w:after="0" w:line="100" w:lineRule="atLeast"/>
        <w:jc w:val="both"/>
        <w:rPr>
          <w:rFonts w:ascii="Arial" w:hAnsi="Arial" w:cs="Arial"/>
          <w:sz w:val="24"/>
        </w:rPr>
      </w:pPr>
    </w:p>
    <w:p w14:paraId="7B610598" w14:textId="45493BE6" w:rsidR="00306478" w:rsidRDefault="00AD3BCC" w:rsidP="00AD3BCC">
      <w:pPr>
        <w:tabs>
          <w:tab w:val="left" w:pos="2131"/>
        </w:tabs>
        <w:spacing w:after="0" w:line="100" w:lineRule="atLeast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ab/>
      </w:r>
    </w:p>
    <w:p w14:paraId="258BADF7" w14:textId="77777777" w:rsidR="00AD3BCC" w:rsidRDefault="00AD3BCC" w:rsidP="00AD3BCC">
      <w:pPr>
        <w:tabs>
          <w:tab w:val="left" w:pos="2131"/>
        </w:tabs>
        <w:spacing w:after="0" w:line="100" w:lineRule="atLeast"/>
        <w:jc w:val="both"/>
        <w:rPr>
          <w:rFonts w:ascii="Arial" w:hAnsi="Arial" w:cs="Arial"/>
          <w:sz w:val="24"/>
        </w:rPr>
      </w:pPr>
    </w:p>
    <w:p w14:paraId="7CEE1670" w14:textId="3829A13F" w:rsidR="004B58BC" w:rsidRDefault="004B58BC">
      <w:pPr>
        <w:spacing w:after="0" w:line="100" w:lineRule="atLeast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Descripción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detallada</w:t>
      </w:r>
      <w:r>
        <w:rPr>
          <w:rFonts w:ascii="Arial" w:eastAsia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de</w:t>
      </w:r>
      <w:r w:rsidR="00433CCB">
        <w:rPr>
          <w:rFonts w:ascii="Arial" w:eastAsia="Arial" w:hAnsi="Arial" w:cs="Arial"/>
          <w:b/>
          <w:bCs/>
        </w:rPr>
        <w:t xml:space="preserve">l </w:t>
      </w:r>
      <w:r w:rsidR="004F4497">
        <w:rPr>
          <w:rFonts w:ascii="Arial" w:eastAsia="Arial" w:hAnsi="Arial" w:cs="Arial"/>
          <w:b/>
          <w:bCs/>
        </w:rPr>
        <w:t>requerimiento</w:t>
      </w:r>
      <w:r w:rsidR="004F4497">
        <w:rPr>
          <w:rFonts w:ascii="Arial" w:hAnsi="Arial" w:cs="Arial"/>
        </w:rPr>
        <w:t>: ______________________________________________</w:t>
      </w:r>
    </w:p>
    <w:p w14:paraId="54DFC10B" w14:textId="6D4AA85E" w:rsidR="004B58BC" w:rsidRDefault="004B58BC">
      <w:pPr>
        <w:spacing w:after="0" w:line="10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__________________________________________________________________________________________________________________________________</w:t>
      </w:r>
      <w:r w:rsidR="004F4497">
        <w:rPr>
          <w:rFonts w:ascii="Arial" w:hAnsi="Arial" w:cs="Arial"/>
        </w:rPr>
        <w:t>________________________________</w:t>
      </w:r>
    </w:p>
    <w:p w14:paraId="6E14C85C" w14:textId="02730ACC" w:rsidR="00306478" w:rsidRDefault="00306478">
      <w:pPr>
        <w:spacing w:after="0" w:line="100" w:lineRule="atLeast"/>
        <w:jc w:val="both"/>
        <w:rPr>
          <w:rFonts w:ascii="Arial" w:hAnsi="Arial" w:cs="Arial"/>
        </w:rPr>
      </w:pPr>
    </w:p>
    <w:p w14:paraId="4D726BD8" w14:textId="5FD27EF8" w:rsidR="00306478" w:rsidRDefault="00306478">
      <w:pPr>
        <w:spacing w:after="0" w:line="100" w:lineRule="atLeast"/>
        <w:jc w:val="both"/>
        <w:rPr>
          <w:rFonts w:ascii="Arial" w:hAnsi="Arial" w:cs="Arial"/>
        </w:rPr>
      </w:pPr>
    </w:p>
    <w:p w14:paraId="3E3DD0E6" w14:textId="77777777" w:rsidR="00BC24E3" w:rsidRDefault="00BC24E3" w:rsidP="00BC24E3">
      <w:pPr>
        <w:spacing w:after="0" w:line="240" w:lineRule="auto"/>
      </w:pPr>
      <w:r>
        <w:rPr>
          <w:rFonts w:ascii="Arial" w:hAnsi="Arial" w:cs="Arial"/>
          <w:sz w:val="24"/>
          <w:szCs w:val="24"/>
          <w:lang w:val="pt-PT"/>
        </w:rPr>
        <w:t xml:space="preserve">______________________________                               </w:t>
      </w:r>
      <w:r>
        <w:t>___________________________________</w:t>
      </w:r>
      <w:r>
        <w:rPr>
          <w:rFonts w:ascii="Arial" w:hAnsi="Arial" w:cs="Arial"/>
          <w:sz w:val="24"/>
          <w:szCs w:val="24"/>
          <w:lang w:val="pt-PT"/>
        </w:rPr>
        <w:t xml:space="preserve">       </w:t>
      </w:r>
    </w:p>
    <w:p w14:paraId="4F8E50DE" w14:textId="4CCB4904" w:rsidR="00BC24E3" w:rsidRDefault="00BC24E3">
      <w:pPr>
        <w:spacing w:after="0" w:line="100" w:lineRule="atLeast"/>
        <w:jc w:val="both"/>
        <w:rPr>
          <w:rFonts w:ascii="Arial" w:hAnsi="Arial" w:cs="Arial"/>
          <w:sz w:val="24"/>
          <w:szCs w:val="24"/>
          <w:lang w:val="pt-PT"/>
        </w:rPr>
      </w:pPr>
      <w:r w:rsidRPr="00BC24E3">
        <w:rPr>
          <w:rFonts w:ascii="Arial" w:hAnsi="Arial" w:cs="Arial"/>
        </w:rPr>
        <w:t>Nombre</w:t>
      </w:r>
      <w:r>
        <w:rPr>
          <w:rFonts w:ascii="Arial" w:hAnsi="Arial" w:cs="Arial"/>
        </w:rPr>
        <w:t xml:space="preserve">, </w:t>
      </w:r>
      <w:r>
        <w:rPr>
          <w:rFonts w:ascii="Arial" w:eastAsia="Arial" w:hAnsi="Arial" w:cs="Arial"/>
          <w:sz w:val="24"/>
          <w:szCs w:val="24"/>
          <w:lang w:val="pt-PT"/>
        </w:rPr>
        <w:t xml:space="preserve">Responsable </w:t>
      </w:r>
      <w:r>
        <w:rPr>
          <w:rFonts w:ascii="Arial" w:hAnsi="Arial" w:cs="Arial"/>
          <w:sz w:val="24"/>
          <w:szCs w:val="24"/>
          <w:lang w:val="pt-PT"/>
        </w:rPr>
        <w:t>Solicitante                                               Firma,</w:t>
      </w:r>
      <w:r>
        <w:rPr>
          <w:rFonts w:ascii="Arial" w:eastAsia="Arial" w:hAnsi="Arial" w:cs="Arial"/>
          <w:sz w:val="24"/>
          <w:szCs w:val="24"/>
          <w:lang w:val="pt-PT"/>
        </w:rPr>
        <w:t xml:space="preserve"> Responsable </w:t>
      </w:r>
      <w:r>
        <w:rPr>
          <w:rFonts w:ascii="Arial" w:hAnsi="Arial" w:cs="Arial"/>
          <w:sz w:val="24"/>
          <w:szCs w:val="24"/>
          <w:lang w:val="pt-PT"/>
        </w:rPr>
        <w:t xml:space="preserve">Solicitante </w:t>
      </w:r>
    </w:p>
    <w:p w14:paraId="2DBD0961" w14:textId="77777777" w:rsidR="00306478" w:rsidRPr="004F4497" w:rsidRDefault="00306478">
      <w:pPr>
        <w:spacing w:after="0" w:line="100" w:lineRule="atLeast"/>
        <w:jc w:val="both"/>
        <w:rPr>
          <w:rFonts w:ascii="Arial" w:hAnsi="Arial" w:cs="Arial"/>
          <w:lang w:val="pt-PT"/>
        </w:rPr>
      </w:pPr>
    </w:p>
    <w:p w14:paraId="041F7D79" w14:textId="4B1CD198" w:rsidR="00004902" w:rsidRDefault="00004902">
      <w:pPr>
        <w:spacing w:after="0" w:line="10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>_ _ _ _ _ _ _ _ _ _ _ _ _ _ _ _ _ _ _ _ _ _ _ _ _ _ _ _ _ _ _ _ _ _ _ _ _ _ _ _ _ _ _ _ _ _ _ _ _ _ _ _ _ _</w:t>
      </w:r>
    </w:p>
    <w:p w14:paraId="36E8DA6B" w14:textId="77777777" w:rsidR="000B0A80" w:rsidRDefault="000B0A80">
      <w:pPr>
        <w:spacing w:after="0" w:line="100" w:lineRule="atLeast"/>
        <w:jc w:val="both"/>
        <w:rPr>
          <w:rFonts w:ascii="Arial" w:hAnsi="Arial" w:cs="Arial"/>
        </w:rPr>
      </w:pPr>
    </w:p>
    <w:p w14:paraId="20D61C56" w14:textId="39542477" w:rsidR="004B58BC" w:rsidRPr="000F0D8D" w:rsidRDefault="00433CCB" w:rsidP="00004902">
      <w:pPr>
        <w:spacing w:after="0" w:line="100" w:lineRule="atLeast"/>
        <w:jc w:val="center"/>
        <w:rPr>
          <w:rFonts w:ascii="Arial" w:hAnsi="Arial" w:cs="Arial"/>
          <w:b/>
          <w:sz w:val="24"/>
          <w:szCs w:val="24"/>
        </w:rPr>
      </w:pPr>
      <w:r w:rsidRPr="000F0D8D">
        <w:rPr>
          <w:rFonts w:ascii="Arial" w:hAnsi="Arial" w:cs="Arial"/>
          <w:b/>
          <w:sz w:val="24"/>
          <w:szCs w:val="24"/>
        </w:rPr>
        <w:t xml:space="preserve">ESPACIO EXCLUSIVO PARA SER DILIGENCIADO POR FUNCIONARIOS DEL ARCHIVO </w:t>
      </w:r>
      <w:r w:rsidR="008A60A9" w:rsidRPr="000F0D8D">
        <w:rPr>
          <w:rFonts w:ascii="Arial" w:hAnsi="Arial" w:cs="Arial"/>
          <w:b/>
          <w:sz w:val="24"/>
          <w:szCs w:val="24"/>
        </w:rPr>
        <w:t xml:space="preserve">DE GESTION Y/O </w:t>
      </w:r>
      <w:r w:rsidRPr="000F0D8D">
        <w:rPr>
          <w:rFonts w:ascii="Arial" w:hAnsi="Arial" w:cs="Arial"/>
          <w:b/>
          <w:sz w:val="24"/>
          <w:szCs w:val="24"/>
        </w:rPr>
        <w:t>CENTRAL</w:t>
      </w:r>
    </w:p>
    <w:p w14:paraId="6C07AB8A" w14:textId="391B0E8E" w:rsidR="003F3C77" w:rsidRDefault="004F4497" w:rsidP="00004902">
      <w:pPr>
        <w:spacing w:after="0" w:line="100" w:lineRule="atLeast"/>
        <w:jc w:val="center"/>
        <w:rPr>
          <w:rFonts w:ascii="Arial" w:hAnsi="Arial" w:cs="Arial"/>
          <w:b/>
          <w:sz w:val="28"/>
          <w:szCs w:val="28"/>
        </w:rPr>
      </w:pPr>
      <w:r w:rsidRPr="000D5DDF">
        <w:rPr>
          <w:rFonts w:ascii="Arial" w:hAnsi="Arial" w:cs="Arial"/>
          <w:b/>
          <w:noProof/>
          <w:color w:val="C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69CE39E" wp14:editId="131D0A91">
                <wp:simplePos x="0" y="0"/>
                <wp:positionH relativeFrom="column">
                  <wp:posOffset>2213712</wp:posOffset>
                </wp:positionH>
                <wp:positionV relativeFrom="paragraph">
                  <wp:posOffset>61672</wp:posOffset>
                </wp:positionV>
                <wp:extent cx="189865" cy="204800"/>
                <wp:effectExtent l="19050" t="0" r="19685" b="43180"/>
                <wp:wrapNone/>
                <wp:docPr id="4" name="Flecha abaj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865" cy="204800"/>
                        </a:xfrm>
                        <a:prstGeom prst="downArrow">
                          <a:avLst/>
                        </a:prstGeom>
                        <a:solidFill>
                          <a:srgbClr val="C00000"/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3A9E0642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Flecha abajo 4" o:spid="_x0000_s1026" type="#_x0000_t67" style="position:absolute;margin-left:174.3pt;margin-top:4.85pt;width:14.95pt;height:16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" adj="11588" fillcolor="#c00000" strokecolor="black [3200]" strokeweight="2pt"/>
            </w:pict>
          </mc:Fallback>
        </mc:AlternateContent>
      </w:r>
      <w:r w:rsidRPr="000D5DDF">
        <w:rPr>
          <w:rFonts w:ascii="Arial" w:hAnsi="Arial" w:cs="Arial"/>
          <w:b/>
          <w:noProof/>
          <w:color w:val="C00000"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121788" wp14:editId="1A423B0E">
                <wp:simplePos x="0" y="0"/>
                <wp:positionH relativeFrom="column">
                  <wp:posOffset>4005936</wp:posOffset>
                </wp:positionH>
                <wp:positionV relativeFrom="paragraph">
                  <wp:posOffset>68986</wp:posOffset>
                </wp:positionV>
                <wp:extent cx="190195" cy="197511"/>
                <wp:effectExtent l="19050" t="0" r="19685" b="31115"/>
                <wp:wrapNone/>
                <wp:docPr id="24" name="Flecha abaj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195" cy="197511"/>
                        </a:xfrm>
                        <a:prstGeom prst="downArrow">
                          <a:avLst/>
                        </a:prstGeom>
                        <a:solidFill>
                          <a:srgbClr val="C00000"/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25EFEE10" id="Flecha abajo 24" o:spid="_x0000_s1026" type="#_x0000_t67" style="position:absolute;margin-left:315.45pt;margin-top:5.45pt;width:15pt;height:15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" adj="11200" fillcolor="#c00000" strokecolor="black [3200]" strokeweight="2pt"/>
            </w:pict>
          </mc:Fallback>
        </mc:AlternateContent>
      </w:r>
    </w:p>
    <w:p w14:paraId="4606242A" w14:textId="77777777" w:rsidR="000F0D8D" w:rsidRDefault="000F0D8D" w:rsidP="004F4497">
      <w:pPr>
        <w:spacing w:after="0" w:line="100" w:lineRule="atLeast"/>
        <w:jc w:val="both"/>
        <w:rPr>
          <w:rFonts w:ascii="Arial" w:hAnsi="Arial" w:cs="Arial"/>
          <w:b/>
          <w:sz w:val="28"/>
          <w:szCs w:val="28"/>
        </w:rPr>
      </w:pPr>
    </w:p>
    <w:p w14:paraId="5CF80571" w14:textId="0ECC131E" w:rsidR="000B0A80" w:rsidRDefault="00733723" w:rsidP="004F4497">
      <w:pPr>
        <w:spacing w:after="0" w:line="100" w:lineRule="atLeast"/>
        <w:jc w:val="both"/>
        <w:rPr>
          <w:rFonts w:ascii="Arial" w:hAnsi="Arial" w:cs="Arial"/>
          <w:sz w:val="40"/>
          <w:szCs w:val="40"/>
        </w:rPr>
      </w:pPr>
      <w:r w:rsidRPr="00733723">
        <w:rPr>
          <w:rFonts w:ascii="Arial" w:hAnsi="Arial" w:cs="Arial"/>
          <w:sz w:val="24"/>
          <w:szCs w:val="24"/>
        </w:rPr>
        <w:t>N° de consulta:</w:t>
      </w:r>
      <w:r w:rsidRPr="00733723">
        <w:rPr>
          <w:rFonts w:ascii="Arial" w:hAnsi="Arial" w:cs="Arial"/>
          <w:sz w:val="40"/>
          <w:szCs w:val="40"/>
        </w:rPr>
        <w:t xml:space="preserve"> ____</w:t>
      </w:r>
      <w:r w:rsidR="004F4497">
        <w:rPr>
          <w:rFonts w:ascii="Arial" w:hAnsi="Arial" w:cs="Arial"/>
          <w:sz w:val="40"/>
          <w:szCs w:val="40"/>
        </w:rPr>
        <w:t xml:space="preserve">     </w:t>
      </w:r>
      <w:r w:rsidR="000B0A80">
        <w:rPr>
          <w:rFonts w:ascii="Arial" w:hAnsi="Arial" w:cs="Arial"/>
          <w:sz w:val="24"/>
          <w:szCs w:val="24"/>
        </w:rPr>
        <w:t>N° de requerimiento</w:t>
      </w:r>
      <w:r w:rsidR="008A60A9">
        <w:rPr>
          <w:rFonts w:ascii="Arial" w:hAnsi="Arial" w:cs="Arial"/>
          <w:sz w:val="24"/>
          <w:szCs w:val="24"/>
        </w:rPr>
        <w:t>s</w:t>
      </w:r>
      <w:r w:rsidR="000B0A80">
        <w:rPr>
          <w:rFonts w:ascii="Arial" w:hAnsi="Arial" w:cs="Arial"/>
          <w:sz w:val="24"/>
          <w:szCs w:val="24"/>
        </w:rPr>
        <w:t xml:space="preserve">: </w:t>
      </w:r>
      <w:r w:rsidR="000B0A80">
        <w:rPr>
          <w:rFonts w:ascii="Arial" w:hAnsi="Arial" w:cs="Arial"/>
          <w:sz w:val="40"/>
          <w:szCs w:val="40"/>
        </w:rPr>
        <w:t>___</w:t>
      </w:r>
      <w:r w:rsidR="008A60A9">
        <w:rPr>
          <w:rFonts w:ascii="Arial" w:hAnsi="Arial" w:cs="Arial"/>
          <w:sz w:val="40"/>
          <w:szCs w:val="40"/>
        </w:rPr>
        <w:t>_</w:t>
      </w:r>
      <w:r w:rsidR="000B0A80">
        <w:rPr>
          <w:rFonts w:ascii="Arial" w:hAnsi="Arial" w:cs="Arial"/>
          <w:sz w:val="40"/>
          <w:szCs w:val="40"/>
        </w:rPr>
        <w:t xml:space="preserve"> </w:t>
      </w:r>
    </w:p>
    <w:p w14:paraId="69A39AC2" w14:textId="77777777" w:rsidR="000F0D8D" w:rsidRDefault="000F0D8D" w:rsidP="009365C4">
      <w:pPr>
        <w:tabs>
          <w:tab w:val="left" w:pos="185"/>
          <w:tab w:val="left" w:pos="719"/>
        </w:tabs>
        <w:spacing w:after="0" w:line="100" w:lineRule="atLeast"/>
        <w:ind w:left="21" w:hanging="27"/>
        <w:jc w:val="center"/>
        <w:rPr>
          <w:rFonts w:ascii="Arial" w:hAnsi="Arial" w:cs="Arial"/>
          <w:sz w:val="40"/>
          <w:szCs w:val="40"/>
        </w:rPr>
      </w:pPr>
    </w:p>
    <w:p w14:paraId="45DE2CA0" w14:textId="0C52E7DE" w:rsidR="00793869" w:rsidRPr="008A60A9" w:rsidRDefault="009B39B8" w:rsidP="009365C4">
      <w:pPr>
        <w:tabs>
          <w:tab w:val="left" w:pos="185"/>
          <w:tab w:val="left" w:pos="719"/>
        </w:tabs>
        <w:spacing w:after="0" w:line="100" w:lineRule="atLeast"/>
        <w:ind w:left="21" w:hanging="27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Signación topográfica</w:t>
      </w:r>
      <w:r w:rsidR="00793869" w:rsidRPr="008A60A9">
        <w:rPr>
          <w:rFonts w:ascii="Arial" w:hAnsi="Arial" w:cs="Arial"/>
          <w:b/>
          <w:sz w:val="28"/>
          <w:szCs w:val="28"/>
        </w:rPr>
        <w:t>:</w:t>
      </w:r>
    </w:p>
    <w:p w14:paraId="74463A76" w14:textId="22C4399E" w:rsidR="004B58BC" w:rsidRDefault="004B58BC">
      <w:pPr>
        <w:spacing w:after="0" w:line="100" w:lineRule="atLeast"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9861" w:type="dxa"/>
        <w:tblInd w:w="57" w:type="dxa"/>
        <w:tblLayout w:type="fixed"/>
        <w:tblLook w:val="0000" w:firstRow="0" w:lastRow="0" w:firstColumn="0" w:lastColumn="0" w:noHBand="0" w:noVBand="0"/>
      </w:tblPr>
      <w:tblGrid>
        <w:gridCol w:w="2632"/>
        <w:gridCol w:w="1275"/>
        <w:gridCol w:w="1134"/>
        <w:gridCol w:w="602"/>
        <w:gridCol w:w="743"/>
        <w:gridCol w:w="858"/>
        <w:gridCol w:w="774"/>
        <w:gridCol w:w="992"/>
        <w:gridCol w:w="851"/>
      </w:tblGrid>
      <w:tr w:rsidR="009365C4" w14:paraId="0962B1B6" w14:textId="77777777" w:rsidTr="00224419">
        <w:trPr>
          <w:trHeight w:val="174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6C10C4A0" w14:textId="610E238C" w:rsidR="009365C4" w:rsidRPr="00793869" w:rsidRDefault="009365C4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Serie o Subserie   Documental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5A5430CC" w14:textId="77777777" w:rsidR="009365C4" w:rsidRPr="00793869" w:rsidRDefault="009365C4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Dependencia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14:paraId="2C811AD3" w14:textId="745FB9D4" w:rsidR="009365C4" w:rsidRPr="00793869" w:rsidRDefault="009365C4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FFFFFF"/>
                <w:sz w:val="16"/>
                <w:szCs w:val="16"/>
              </w:rPr>
              <w:t>Archivador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6AE0F9EB" w14:textId="7CF70B80" w:rsidR="009365C4" w:rsidRPr="00793869" w:rsidRDefault="009365C4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Mod.</w:t>
            </w: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53E09738" w14:textId="77777777" w:rsidR="009365C4" w:rsidRPr="00793869" w:rsidRDefault="009365C4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Entrep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6A161A14" w14:textId="16A74D95" w:rsidR="009365C4" w:rsidRPr="00793869" w:rsidRDefault="009365C4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FFFFFF"/>
                <w:sz w:val="16"/>
                <w:szCs w:val="16"/>
              </w:rPr>
              <w:t>E</w:t>
            </w:r>
            <w:r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stante</w:t>
            </w: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vAlign w:val="center"/>
          </w:tcPr>
          <w:p w14:paraId="6CF37031" w14:textId="221676E0" w:rsidR="009365C4" w:rsidRPr="00793869" w:rsidRDefault="009365C4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No.</w:t>
            </w:r>
            <w:r w:rsidRPr="00793869"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 xml:space="preserve">  </w:t>
            </w:r>
            <w:r w:rsidR="00240D5B">
              <w:rPr>
                <w:rFonts w:ascii="Arial" w:hAnsi="Arial" w:cs="Arial"/>
                <w:b/>
                <w:color w:val="FFFFFF"/>
                <w:sz w:val="16"/>
                <w:szCs w:val="16"/>
              </w:rPr>
              <w:t>C</w:t>
            </w:r>
            <w:r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aja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D142E"/>
            <w:vAlign w:val="center"/>
          </w:tcPr>
          <w:p w14:paraId="49993407" w14:textId="002D4472" w:rsidR="009365C4" w:rsidRPr="00793869" w:rsidRDefault="00240D5B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FFFFFF"/>
                <w:sz w:val="16"/>
                <w:szCs w:val="16"/>
              </w:rPr>
              <w:t>No. C</w:t>
            </w:r>
            <w:r w:rsidR="009365C4"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arpeta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56DBF5F" w14:textId="0A7332CA" w:rsidR="009365C4" w:rsidRPr="00793869" w:rsidRDefault="009365C4" w:rsidP="00240D5B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6"/>
                <w:szCs w:val="16"/>
              </w:rPr>
            </w:pPr>
            <w:r w:rsidRPr="00793869">
              <w:rPr>
                <w:rFonts w:ascii="Arial" w:hAnsi="Arial" w:cs="Arial"/>
                <w:b/>
                <w:color w:val="FFFFFF"/>
                <w:sz w:val="16"/>
                <w:szCs w:val="16"/>
              </w:rPr>
              <w:t>No. Folios</w:t>
            </w:r>
          </w:p>
        </w:tc>
      </w:tr>
      <w:tr w:rsidR="009365C4" w14:paraId="55942094" w14:textId="77777777" w:rsidTr="00667B9D">
        <w:trPr>
          <w:trHeight w:val="277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484B77" w14:textId="77777777" w:rsidR="009365C4" w:rsidRDefault="009365C4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83DE7C" w14:textId="77777777" w:rsidR="009365C4" w:rsidRDefault="009365C4">
            <w:pPr>
              <w:snapToGrid w:val="0"/>
              <w:spacing w:after="0" w:line="100" w:lineRule="atLeast"/>
              <w:rPr>
                <w:rFonts w:ascii="Arial" w:hAnsi="Arial" w:cs="Arial"/>
                <w:sz w:val="16"/>
                <w:szCs w:val="16"/>
                <w:lang w:val="pt-BR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D8F0D" w14:textId="77777777" w:rsidR="009365C4" w:rsidRDefault="009365C4" w:rsidP="00240D5B">
            <w:pPr>
              <w:snapToGrid w:val="0"/>
              <w:spacing w:after="0" w:line="100" w:lineRule="atLeast"/>
              <w:jc w:val="both"/>
              <w:rPr>
                <w:rFonts w:ascii="Arial" w:hAnsi="Arial" w:cs="Arial"/>
                <w:sz w:val="16"/>
                <w:szCs w:val="16"/>
                <w:lang w:val="pt-BR"/>
              </w:rPr>
            </w:pP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FB151D" w14:textId="6FEEDBA7" w:rsidR="009365C4" w:rsidRDefault="009365C4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sz w:val="16"/>
                <w:szCs w:val="16"/>
                <w:lang w:val="pt-BR"/>
              </w:rPr>
            </w:pPr>
          </w:p>
        </w:tc>
        <w:tc>
          <w:tcPr>
            <w:tcW w:w="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5B9C0" w14:textId="77777777" w:rsidR="009365C4" w:rsidRDefault="009365C4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sz w:val="16"/>
                <w:szCs w:val="16"/>
                <w:lang w:val="pt-BR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93C7C7" w14:textId="77777777" w:rsidR="009365C4" w:rsidRDefault="009365C4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sz w:val="16"/>
                <w:szCs w:val="16"/>
                <w:lang w:val="pt-BR"/>
              </w:rPr>
            </w:pPr>
          </w:p>
        </w:tc>
        <w:tc>
          <w:tcPr>
            <w:tcW w:w="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63ECA5" w14:textId="77777777" w:rsidR="009365C4" w:rsidRDefault="009365C4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37A3722" w14:textId="77777777" w:rsidR="009365C4" w:rsidRDefault="009365C4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1C7E0" w14:textId="77777777" w:rsidR="009365C4" w:rsidRDefault="009365C4">
            <w:pPr>
              <w:snapToGrid w:val="0"/>
              <w:spacing w:after="0" w:line="10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755534" w14:textId="611E5290" w:rsidR="00FF5DBB" w:rsidRDefault="00FF5DBB">
      <w:pPr>
        <w:spacing w:after="0" w:line="100" w:lineRule="atLeast"/>
        <w:ind w:right="-553"/>
        <w:rPr>
          <w:rFonts w:ascii="Arial" w:hAnsi="Arial" w:cs="Arial"/>
          <w:sz w:val="24"/>
          <w:szCs w:val="24"/>
        </w:rPr>
      </w:pPr>
    </w:p>
    <w:p w14:paraId="70A18AD5" w14:textId="7A053F50" w:rsidR="004B58BC" w:rsidRDefault="00793869">
      <w:pPr>
        <w:spacing w:after="0" w:line="100" w:lineRule="atLeast"/>
        <w:ind w:right="-55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OBSERVACIONES: _</w:t>
      </w:r>
      <w:r w:rsidR="004B58BC">
        <w:rPr>
          <w:rFonts w:ascii="Arial" w:hAnsi="Arial" w:cs="Arial"/>
          <w:sz w:val="24"/>
          <w:szCs w:val="24"/>
        </w:rPr>
        <w:t>_________________________</w:t>
      </w:r>
      <w:r w:rsidR="00006B36">
        <w:rPr>
          <w:rFonts w:ascii="Arial" w:hAnsi="Arial" w:cs="Arial"/>
          <w:sz w:val="24"/>
          <w:szCs w:val="24"/>
        </w:rPr>
        <w:t>______________________________</w:t>
      </w:r>
      <w:r w:rsidR="00667B9D">
        <w:rPr>
          <w:rFonts w:ascii="Arial" w:hAnsi="Arial" w:cs="Arial"/>
          <w:sz w:val="24"/>
          <w:szCs w:val="24"/>
        </w:rPr>
        <w:t>_</w:t>
      </w:r>
    </w:p>
    <w:p w14:paraId="00580797" w14:textId="151CA0CB" w:rsidR="004B58BC" w:rsidRDefault="0063683D">
      <w:pPr>
        <w:spacing w:after="0" w:line="100" w:lineRule="atLeast"/>
        <w:ind w:right="-55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</w:t>
      </w:r>
    </w:p>
    <w:p w14:paraId="4C27E939" w14:textId="03C4EBF8" w:rsidR="004B58BC" w:rsidRDefault="004B58BC">
      <w:pPr>
        <w:spacing w:after="0" w:line="100" w:lineRule="atLeast"/>
        <w:ind w:right="-553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tbl>
      <w:tblPr>
        <w:tblW w:w="9913" w:type="dxa"/>
        <w:tblLook w:val="04A0" w:firstRow="1" w:lastRow="0" w:firstColumn="1" w:lastColumn="0" w:noHBand="0" w:noVBand="1"/>
      </w:tblPr>
      <w:tblGrid>
        <w:gridCol w:w="2400"/>
        <w:gridCol w:w="3686"/>
        <w:gridCol w:w="3827"/>
      </w:tblGrid>
      <w:tr w:rsidR="0063683D" w:rsidRPr="0063683D" w14:paraId="382692F3" w14:textId="77777777" w:rsidTr="0063683D">
        <w:trPr>
          <w:trHeight w:val="251"/>
        </w:trPr>
        <w:tc>
          <w:tcPr>
            <w:tcW w:w="99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AD142E"/>
            <w:vAlign w:val="center"/>
            <w:hideMark/>
          </w:tcPr>
          <w:p w14:paraId="4365EC49" w14:textId="77777777" w:rsidR="0063683D" w:rsidRPr="0063683D" w:rsidRDefault="0063683D" w:rsidP="0063683D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</w:rPr>
            </w:pPr>
            <w:r w:rsidRPr="0063683D">
              <w:rPr>
                <w:rFonts w:ascii="Arial" w:eastAsia="Times New Roman" w:hAnsi="Arial" w:cs="Arial"/>
                <w:b/>
                <w:bCs/>
                <w:color w:val="FFFFFF"/>
                <w:kern w:val="0"/>
                <w:lang w:val="es-CO"/>
              </w:rPr>
              <w:t>DEVOLUCIÓN DE LOS DOCUMENTOS EN CASO DE PRESTAMO</w:t>
            </w:r>
          </w:p>
        </w:tc>
      </w:tr>
      <w:tr w:rsidR="0063683D" w:rsidRPr="0063683D" w14:paraId="6AE459CC" w14:textId="77777777" w:rsidTr="0063683D">
        <w:trPr>
          <w:trHeight w:val="680"/>
        </w:trPr>
        <w:tc>
          <w:tcPr>
            <w:tcW w:w="24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14:paraId="3AE0335E" w14:textId="77777777" w:rsidR="0063683D" w:rsidRPr="0063683D" w:rsidRDefault="0063683D" w:rsidP="0063683D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</w:rPr>
            </w:pPr>
            <w:r w:rsidRPr="0063683D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</w:rPr>
              <w:t>Fecha de recibido: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461F74BD" w14:textId="77777777" w:rsidR="0063683D" w:rsidRPr="0063683D" w:rsidRDefault="0063683D" w:rsidP="0063683D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</w:rPr>
            </w:pPr>
            <w:r w:rsidRPr="0063683D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</w:rPr>
              <w:t>Nombre de quien recibe:</w:t>
            </w:r>
          </w:p>
        </w:tc>
        <w:tc>
          <w:tcPr>
            <w:tcW w:w="38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3FCE5D76" w14:textId="77777777" w:rsidR="0063683D" w:rsidRPr="0063683D" w:rsidRDefault="0063683D" w:rsidP="0063683D">
            <w:pPr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</w:rPr>
            </w:pPr>
            <w:r w:rsidRPr="0063683D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</w:rPr>
              <w:t>Firma de quien recibe:</w:t>
            </w:r>
          </w:p>
        </w:tc>
      </w:tr>
      <w:tr w:rsidR="0063683D" w:rsidRPr="0063683D" w14:paraId="582B0154" w14:textId="77777777" w:rsidTr="0063683D">
        <w:trPr>
          <w:trHeight w:val="450"/>
        </w:trPr>
        <w:tc>
          <w:tcPr>
            <w:tcW w:w="99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5555D075" w14:textId="36A24173" w:rsidR="0063683D" w:rsidRPr="0063683D" w:rsidRDefault="0063683D" w:rsidP="00D606E4">
            <w:pPr>
              <w:tabs>
                <w:tab w:val="center" w:pos="4848"/>
              </w:tabs>
              <w:suppressAutoHyphens w:val="0"/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/>
              </w:rPr>
            </w:pPr>
            <w:r>
              <w:rPr>
                <w:rFonts w:ascii="Arial" w:hAnsi="Arial" w:cs="Arial"/>
              </w:rPr>
              <w:t>Observaciones</w:t>
            </w:r>
            <w:r w:rsidRPr="0063683D">
              <w:rPr>
                <w:rFonts w:ascii="Arial" w:eastAsia="Times New Roman" w:hAnsi="Arial" w:cs="Arial"/>
                <w:color w:val="000000"/>
                <w:kern w:val="0"/>
                <w:lang w:val="en-US"/>
              </w:rPr>
              <w:t>:</w:t>
            </w:r>
            <w:r w:rsidR="00D606E4">
              <w:rPr>
                <w:rFonts w:ascii="Arial" w:eastAsia="Times New Roman" w:hAnsi="Arial" w:cs="Arial"/>
                <w:color w:val="000000"/>
                <w:kern w:val="0"/>
                <w:lang w:val="en-US"/>
              </w:rPr>
              <w:tab/>
            </w:r>
          </w:p>
        </w:tc>
      </w:tr>
    </w:tbl>
    <w:p w14:paraId="77AD466C" w14:textId="7A0A9503" w:rsidR="00004902" w:rsidRPr="00D606E4" w:rsidRDefault="00004902" w:rsidP="00D606E4">
      <w:pPr>
        <w:tabs>
          <w:tab w:val="left" w:pos="2454"/>
        </w:tabs>
      </w:pPr>
    </w:p>
    <w:sectPr w:rsidR="00004902" w:rsidRPr="00D606E4" w:rsidSect="002F1A82">
      <w:headerReference w:type="default" r:id="rId8"/>
      <w:footerReference w:type="default" r:id="rId9"/>
      <w:pgSz w:w="12240" w:h="15840"/>
      <w:pgMar w:top="2127" w:right="1075" w:bottom="851" w:left="1214" w:header="426" w:footer="475" w:gutter="0"/>
      <w:cols w:space="72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F0D12" w14:textId="77777777" w:rsidR="00994012" w:rsidRDefault="00994012">
      <w:pPr>
        <w:spacing w:after="0" w:line="240" w:lineRule="auto"/>
      </w:pPr>
      <w:r>
        <w:separator/>
      </w:r>
    </w:p>
  </w:endnote>
  <w:endnote w:type="continuationSeparator" w:id="0">
    <w:p w14:paraId="48BFFADB" w14:textId="77777777" w:rsidR="00994012" w:rsidRDefault="00994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BE6A7" w14:textId="77777777" w:rsidR="00DA1C8B" w:rsidRPr="003E75F2" w:rsidRDefault="00DA1C8B" w:rsidP="00DA1C8B">
    <w:pPr>
      <w:spacing w:after="0"/>
      <w:jc w:val="center"/>
      <w:rPr>
        <w:rStyle w:val="Fuentedeprrafopredeter10"/>
        <w:rFonts w:ascii="Arial" w:hAnsi="Arial" w:cs="Arial"/>
        <w:sz w:val="16"/>
        <w:szCs w:val="20"/>
      </w:rPr>
    </w:pPr>
    <w:r w:rsidRPr="003E75F2">
      <w:rPr>
        <w:rStyle w:val="Fuentedeprrafopredeter10"/>
        <w:rFonts w:ascii="Arial" w:hAnsi="Arial" w:cs="Arial"/>
        <w:sz w:val="16"/>
        <w:szCs w:val="20"/>
      </w:rPr>
      <w:t xml:space="preserve">Vigilada </w:t>
    </w:r>
    <w:proofErr w:type="spellStart"/>
    <w:r w:rsidRPr="003E75F2">
      <w:rPr>
        <w:rStyle w:val="Fuentedeprrafopredeter10"/>
        <w:rFonts w:ascii="Arial" w:hAnsi="Arial" w:cs="Arial"/>
        <w:sz w:val="16"/>
        <w:szCs w:val="20"/>
      </w:rPr>
      <w:t>Min</w:t>
    </w:r>
    <w:r>
      <w:rPr>
        <w:rStyle w:val="Fuentedeprrafopredeter10"/>
        <w:rFonts w:ascii="Arial" w:hAnsi="Arial" w:cs="Arial"/>
        <w:sz w:val="16"/>
        <w:szCs w:val="20"/>
      </w:rPr>
      <w:t>e</w:t>
    </w:r>
    <w:r w:rsidRPr="003E75F2">
      <w:rPr>
        <w:rStyle w:val="Fuentedeprrafopredeter10"/>
        <w:rFonts w:ascii="Arial" w:hAnsi="Arial" w:cs="Arial"/>
        <w:sz w:val="16"/>
        <w:szCs w:val="20"/>
      </w:rPr>
      <w:t>ducación</w:t>
    </w:r>
    <w:proofErr w:type="spellEnd"/>
  </w:p>
  <w:p w14:paraId="33D1C4F4" w14:textId="00A2D408" w:rsidR="004B58BC" w:rsidRPr="00DA1C8B" w:rsidRDefault="00DA1C8B" w:rsidP="00DA1C8B">
    <w:pPr>
      <w:pStyle w:val="Piedepgina"/>
      <w:ind w:right="-3"/>
      <w:jc w:val="center"/>
      <w:rPr>
        <w:rFonts w:ascii="Arial" w:hAnsi="Arial" w:cs="Arial"/>
        <w:sz w:val="16"/>
        <w:szCs w:val="16"/>
      </w:rPr>
    </w:pPr>
    <w:r w:rsidRPr="00912E9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12E9B">
        <w:rPr>
          <w:rFonts w:ascii="Arial" w:hAnsi="Arial" w:cs="Arial"/>
          <w:sz w:val="16"/>
          <w:szCs w:val="16"/>
        </w:rPr>
        <w:t>www.usco.edu.co</w:t>
      </w:r>
    </w:hyperlink>
    <w:r w:rsidRPr="00912E9B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912E9B">
      <w:rPr>
        <w:rFonts w:ascii="Arial" w:hAnsi="Arial" w:cs="Arial"/>
        <w:sz w:val="16"/>
        <w:szCs w:val="16"/>
      </w:rPr>
      <w:t>Surcolombiana</w:t>
    </w:r>
    <w:proofErr w:type="spellEnd"/>
    <w:r w:rsidRPr="00912E9B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F3713" w14:textId="77777777" w:rsidR="00994012" w:rsidRDefault="00994012">
      <w:pPr>
        <w:spacing w:after="0" w:line="240" w:lineRule="auto"/>
      </w:pPr>
      <w:r>
        <w:separator/>
      </w:r>
    </w:p>
  </w:footnote>
  <w:footnote w:type="continuationSeparator" w:id="0">
    <w:p w14:paraId="6FBBCEA1" w14:textId="77777777" w:rsidR="00994012" w:rsidRDefault="00994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652" w:type="dxa"/>
      <w:tblInd w:w="-318" w:type="dxa"/>
      <w:tblLayout w:type="fixed"/>
      <w:tblLook w:val="0000" w:firstRow="0" w:lastRow="0" w:firstColumn="0" w:lastColumn="0" w:noHBand="0" w:noVBand="0"/>
    </w:tblPr>
    <w:tblGrid>
      <w:gridCol w:w="1135"/>
      <w:gridCol w:w="2329"/>
      <w:gridCol w:w="1012"/>
      <w:gridCol w:w="825"/>
      <w:gridCol w:w="1408"/>
      <w:gridCol w:w="1372"/>
      <w:gridCol w:w="1276"/>
      <w:gridCol w:w="1270"/>
      <w:gridCol w:w="25"/>
    </w:tblGrid>
    <w:tr w:rsidR="004B58BC" w14:paraId="432F973B" w14:textId="77777777" w:rsidTr="006F07FC">
      <w:trPr>
        <w:gridAfter w:val="1"/>
        <w:wAfter w:w="25" w:type="dxa"/>
        <w:trHeight w:hRule="exact" w:val="581"/>
      </w:trPr>
      <w:tc>
        <w:tcPr>
          <w:tcW w:w="1135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22BCC76A" w14:textId="77777777" w:rsidR="004B58BC" w:rsidRDefault="008C7593">
          <w:pPr>
            <w:pStyle w:val="Normal1"/>
            <w:pageBreakBefore/>
            <w:tabs>
              <w:tab w:val="left" w:pos="1365"/>
            </w:tabs>
            <w:snapToGrid w:val="0"/>
          </w:pPr>
          <w:r>
            <w:rPr>
              <w:noProof/>
              <w:lang w:val="en-US" w:eastAsia="en-US"/>
            </w:rPr>
            <w:drawing>
              <wp:anchor distT="0" distB="0" distL="114300" distR="114300" simplePos="0" relativeHeight="251661312" behindDoc="0" locked="0" layoutInCell="1" allowOverlap="1" wp14:anchorId="5A4D29C3" wp14:editId="5D47FBB9">
                <wp:simplePos x="0" y="0"/>
                <wp:positionH relativeFrom="column">
                  <wp:posOffset>3810</wp:posOffset>
                </wp:positionH>
                <wp:positionV relativeFrom="paragraph">
                  <wp:posOffset>1270</wp:posOffset>
                </wp:positionV>
                <wp:extent cx="571500" cy="581025"/>
                <wp:effectExtent l="0" t="0" r="0" b="0"/>
                <wp:wrapNone/>
                <wp:docPr id="79" name="Imagen 7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946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3F3AE960" w14:textId="77777777" w:rsidR="002D6BE7" w:rsidRPr="002603A9" w:rsidRDefault="002D6BE7" w:rsidP="007E5D1F">
          <w:pPr>
            <w:snapToGrid w:val="0"/>
            <w:spacing w:after="0" w:line="240" w:lineRule="atLeast"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2603A9">
            <w:rPr>
              <w:rFonts w:ascii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14:paraId="5217E6BC" w14:textId="077E9389" w:rsidR="004B58BC" w:rsidRPr="002603A9" w:rsidRDefault="003D0EB8" w:rsidP="007E5D1F">
          <w:pPr>
            <w:snapToGrid w:val="0"/>
            <w:spacing w:after="0" w:line="240" w:lineRule="atLeast"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2603A9">
            <w:rPr>
              <w:rFonts w:ascii="Arial" w:hAnsi="Arial" w:cs="Arial"/>
              <w:b/>
              <w:color w:val="FFFFFF"/>
              <w:sz w:val="24"/>
              <w:szCs w:val="24"/>
            </w:rPr>
            <w:t>GESTIÓN</w:t>
          </w:r>
          <w:r w:rsidRPr="002603A9">
            <w:rPr>
              <w:rFonts w:ascii="Arial" w:eastAsia="Arial" w:hAnsi="Arial" w:cs="Arial"/>
              <w:b/>
              <w:color w:val="FFFFFF"/>
              <w:sz w:val="24"/>
              <w:szCs w:val="24"/>
            </w:rPr>
            <w:t xml:space="preserve"> </w:t>
          </w:r>
          <w:r w:rsidR="004B58BC" w:rsidRPr="002603A9">
            <w:rPr>
              <w:rFonts w:ascii="Arial" w:hAnsi="Arial" w:cs="Arial"/>
              <w:b/>
              <w:color w:val="FFFFFF"/>
              <w:sz w:val="24"/>
              <w:szCs w:val="24"/>
            </w:rPr>
            <w:t>DOCUMENTAL</w:t>
          </w:r>
        </w:p>
      </w:tc>
      <w:tc>
        <w:tcPr>
          <w:tcW w:w="2546" w:type="dxa"/>
          <w:gridSpan w:val="2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79FB927C" w14:textId="7AC8CF36" w:rsidR="004B58BC" w:rsidRDefault="002A76F0">
          <w:pPr>
            <w:pStyle w:val="Encabezado"/>
            <w:snapToGrid w:val="0"/>
            <w:spacing w:before="240" w:after="120" w:line="240" w:lineRule="atLeast"/>
            <w:jc w:val="center"/>
          </w:pPr>
          <w:r>
            <w:rPr>
              <w:noProof/>
            </w:rPr>
            <w:drawing>
              <wp:inline distT="0" distB="0" distL="0" distR="0" wp14:anchorId="04C2485A" wp14:editId="3BD8C1C2">
                <wp:extent cx="1200150" cy="464185"/>
                <wp:effectExtent l="0" t="0" r="0" b="0"/>
                <wp:docPr id="7" name="Imagen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4396230B-29A0-4BBC-BE02-7E2E118B7DB0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Imagen 6">
                          <a:extLst>
                            <a:ext uri="{FF2B5EF4-FFF2-40B4-BE49-F238E27FC236}">
                              <a16:creationId xmlns:a16="http://schemas.microsoft.com/office/drawing/2014/main" id="{4396230B-29A0-4BBC-BE02-7E2E118B7DB0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0150" cy="464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B58BC" w14:paraId="44276C44" w14:textId="77777777" w:rsidTr="006F07FC">
      <w:trPr>
        <w:gridAfter w:val="1"/>
        <w:wAfter w:w="25" w:type="dxa"/>
        <w:trHeight w:hRule="exact" w:val="577"/>
      </w:trPr>
      <w:tc>
        <w:tcPr>
          <w:tcW w:w="1135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13C999C3" w14:textId="77777777" w:rsidR="004B58BC" w:rsidRDefault="004B58BC"/>
      </w:tc>
      <w:tc>
        <w:tcPr>
          <w:tcW w:w="6946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381C93D3" w14:textId="181B80AF" w:rsidR="007E5D1F" w:rsidRDefault="003D0EB8" w:rsidP="007E5D1F">
          <w:pPr>
            <w:snapToGrid w:val="0"/>
            <w:spacing w:after="0" w:line="100" w:lineRule="atLeast"/>
            <w:ind w:left="-851" w:right="-887"/>
            <w:jc w:val="center"/>
            <w:rPr>
              <w:rFonts w:ascii="Arial" w:eastAsia="Arial" w:hAnsi="Arial" w:cs="Arial"/>
              <w:b/>
              <w:bCs/>
              <w:sz w:val="24"/>
              <w:szCs w:val="24"/>
              <w:lang w:val="es-CO"/>
            </w:rPr>
          </w:pPr>
          <w:r>
            <w:rPr>
              <w:rFonts w:ascii="Arial" w:eastAsia="Arial" w:hAnsi="Arial" w:cs="Arial"/>
              <w:b/>
              <w:bCs/>
              <w:sz w:val="24"/>
              <w:szCs w:val="24"/>
              <w:lang w:val="es-CO"/>
            </w:rPr>
            <w:t xml:space="preserve">CONSULTA, PRÉSTAMO Y TRASLADO DOCUMENTOS DE </w:t>
          </w:r>
        </w:p>
        <w:p w14:paraId="3B5FD228" w14:textId="7E32B274" w:rsidR="004B58BC" w:rsidRDefault="003D0EB8" w:rsidP="007E5D1F">
          <w:pPr>
            <w:snapToGrid w:val="0"/>
            <w:spacing w:after="0" w:line="100" w:lineRule="atLeast"/>
            <w:ind w:left="-851" w:right="-887"/>
            <w:jc w:val="center"/>
          </w:pPr>
          <w:r>
            <w:rPr>
              <w:rFonts w:ascii="Arial" w:eastAsia="Arial" w:hAnsi="Arial" w:cs="Arial"/>
              <w:b/>
              <w:bCs/>
              <w:sz w:val="24"/>
              <w:szCs w:val="24"/>
              <w:lang w:val="es-CO"/>
            </w:rPr>
            <w:t>ARCHIVO</w:t>
          </w:r>
        </w:p>
      </w:tc>
      <w:tc>
        <w:tcPr>
          <w:tcW w:w="2546" w:type="dxa"/>
          <w:gridSpan w:val="2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660E0D77" w14:textId="77777777" w:rsidR="004B58BC" w:rsidRDefault="004B58BC"/>
      </w:tc>
    </w:tr>
    <w:tr w:rsidR="00E370EF" w14:paraId="7484686E" w14:textId="77777777" w:rsidTr="006F07FC">
      <w:tblPrEx>
        <w:tblCellMar>
          <w:left w:w="0" w:type="dxa"/>
          <w:right w:w="0" w:type="dxa"/>
        </w:tblCellMar>
      </w:tblPrEx>
      <w:trPr>
        <w:trHeight w:hRule="exact" w:val="298"/>
      </w:trPr>
      <w:tc>
        <w:tcPr>
          <w:tcW w:w="1135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377144F8" w14:textId="77777777" w:rsidR="00E370EF" w:rsidRPr="002603A9" w:rsidRDefault="00E370EF" w:rsidP="00511A32">
          <w:pPr>
            <w:jc w:val="center"/>
            <w:rPr>
              <w:rFonts w:ascii="Arial" w:hAnsi="Arial"/>
              <w:b/>
              <w:color w:val="FFFFFF"/>
              <w:sz w:val="20"/>
              <w:szCs w:val="20"/>
            </w:rPr>
          </w:pPr>
          <w:r w:rsidRPr="002603A9">
            <w:rPr>
              <w:rFonts w:ascii="Arial" w:hAnsi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232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0F6FB6E3" w14:textId="77777777" w:rsidR="00E370EF" w:rsidRPr="00511A32" w:rsidRDefault="00E370EF" w:rsidP="00511A32">
          <w:pPr>
            <w:jc w:val="center"/>
            <w:rPr>
              <w:rFonts w:ascii="Arial" w:hAnsi="Arial"/>
              <w:b/>
              <w:sz w:val="20"/>
              <w:szCs w:val="20"/>
            </w:rPr>
          </w:pPr>
          <w:r w:rsidRPr="00511A32">
            <w:rPr>
              <w:rFonts w:ascii="Arial" w:hAnsi="Arial"/>
              <w:b/>
              <w:sz w:val="20"/>
              <w:szCs w:val="20"/>
            </w:rPr>
            <w:t>AP-GDC-FO-05</w:t>
          </w:r>
        </w:p>
      </w:tc>
      <w:tc>
        <w:tcPr>
          <w:tcW w:w="1012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4BC7DF4E" w14:textId="77777777" w:rsidR="00E370EF" w:rsidRPr="002603A9" w:rsidRDefault="00E370EF" w:rsidP="00511A32">
          <w:pPr>
            <w:jc w:val="center"/>
            <w:rPr>
              <w:rFonts w:ascii="Arial" w:hAnsi="Arial"/>
              <w:b/>
              <w:color w:val="FFFFFF"/>
              <w:sz w:val="20"/>
              <w:szCs w:val="20"/>
            </w:rPr>
          </w:pPr>
          <w:r w:rsidRPr="002603A9">
            <w:rPr>
              <w:rFonts w:ascii="Arial" w:hAnsi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825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4DCEA00E" w14:textId="14F1F336" w:rsidR="00E370EF" w:rsidRPr="00511A32" w:rsidRDefault="001B0CA5" w:rsidP="00511A32">
          <w:pPr>
            <w:jc w:val="center"/>
            <w:rPr>
              <w:rFonts w:ascii="Arial" w:hAnsi="Arial"/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10</w:t>
          </w:r>
        </w:p>
      </w:tc>
      <w:tc>
        <w:tcPr>
          <w:tcW w:w="1408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0ADF286F" w14:textId="47C65033" w:rsidR="00E370EF" w:rsidRPr="002603A9" w:rsidRDefault="00F404A2" w:rsidP="00511A32">
          <w:pPr>
            <w:jc w:val="center"/>
            <w:rPr>
              <w:rFonts w:ascii="Arial" w:hAnsi="Arial"/>
              <w:b/>
              <w:color w:val="FFFFFF"/>
              <w:sz w:val="20"/>
              <w:szCs w:val="20"/>
            </w:rPr>
          </w:pPr>
          <w:r>
            <w:rPr>
              <w:rFonts w:ascii="Arial" w:hAnsi="Arial"/>
              <w:b/>
              <w:color w:val="FFFFFF"/>
              <w:sz w:val="20"/>
              <w:szCs w:val="20"/>
            </w:rPr>
            <w:t xml:space="preserve">VIGENCIA </w:t>
          </w:r>
        </w:p>
      </w:tc>
      <w:tc>
        <w:tcPr>
          <w:tcW w:w="1372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2E1EDAA8" w14:textId="33FDC35B" w:rsidR="00E370EF" w:rsidRPr="00511A32" w:rsidRDefault="00E370EF" w:rsidP="00511A32">
          <w:pPr>
            <w:jc w:val="center"/>
            <w:rPr>
              <w:rFonts w:ascii="Arial" w:hAnsi="Arial"/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2025</w:t>
          </w:r>
        </w:p>
      </w:tc>
      <w:tc>
        <w:tcPr>
          <w:tcW w:w="1276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vAlign w:val="center"/>
        </w:tcPr>
        <w:p w14:paraId="70B71893" w14:textId="77777777" w:rsidR="00E370EF" w:rsidRPr="002603A9" w:rsidRDefault="00E370EF" w:rsidP="00511A32">
          <w:pPr>
            <w:jc w:val="center"/>
            <w:rPr>
              <w:b/>
              <w:color w:val="FFFFFF"/>
            </w:rPr>
          </w:pPr>
          <w:r w:rsidRPr="002603A9">
            <w:rPr>
              <w:rFonts w:ascii="Arial" w:hAnsi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270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uto"/>
          <w:vAlign w:val="center"/>
        </w:tcPr>
        <w:p w14:paraId="3B36AC6C" w14:textId="38C26010" w:rsidR="00E370EF" w:rsidRPr="00511A32" w:rsidRDefault="00E370EF" w:rsidP="00511A32">
          <w:pPr>
            <w:jc w:val="center"/>
            <w:rPr>
              <w:b/>
            </w:rPr>
          </w:pPr>
          <w:r w:rsidRPr="00511A32">
            <w:rPr>
              <w:rStyle w:val="Fuentedeprrafopredeter10"/>
              <w:b/>
              <w:sz w:val="20"/>
              <w:szCs w:val="20"/>
            </w:rPr>
            <w:fldChar w:fldCharType="begin"/>
          </w:r>
          <w:r w:rsidRPr="00511A32">
            <w:rPr>
              <w:rStyle w:val="Fuentedeprrafopredeter10"/>
              <w:b/>
              <w:sz w:val="20"/>
              <w:szCs w:val="20"/>
            </w:rPr>
            <w:instrText xml:space="preserve"> PAGE </w:instrTex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separate"/>
          </w:r>
          <w:r w:rsidR="002F1A82">
            <w:rPr>
              <w:rStyle w:val="Fuentedeprrafopredeter10"/>
              <w:b/>
              <w:noProof/>
              <w:sz w:val="20"/>
              <w:szCs w:val="20"/>
            </w:rPr>
            <w:t>1</w: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end"/>
          </w:r>
          <w:r w:rsidRPr="00511A32">
            <w:rPr>
              <w:rStyle w:val="Fuentedeprrafopredeter10"/>
              <w:rFonts w:ascii="Arial" w:hAnsi="Arial"/>
              <w:b/>
              <w:sz w:val="20"/>
              <w:szCs w:val="20"/>
            </w:rPr>
            <w:t xml:space="preserve"> de </w: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begin"/>
          </w:r>
          <w:r w:rsidRPr="00511A32">
            <w:rPr>
              <w:rStyle w:val="Fuentedeprrafopredeter10"/>
              <w:b/>
              <w:sz w:val="20"/>
              <w:szCs w:val="20"/>
            </w:rPr>
            <w:instrText xml:space="preserve"> NUMPAGES \*Arabic </w:instrTex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separate"/>
          </w:r>
          <w:r w:rsidR="002F1A82">
            <w:rPr>
              <w:rStyle w:val="Fuentedeprrafopredeter10"/>
              <w:b/>
              <w:noProof/>
              <w:sz w:val="20"/>
              <w:szCs w:val="20"/>
            </w:rPr>
            <w:t>1</w:t>
          </w:r>
          <w:r w:rsidRPr="00511A32">
            <w:rPr>
              <w:rStyle w:val="Fuentedeprrafopredeter10"/>
              <w:b/>
              <w:sz w:val="20"/>
              <w:szCs w:val="20"/>
            </w:rPr>
            <w:fldChar w:fldCharType="end"/>
          </w:r>
        </w:p>
      </w:tc>
      <w:tc>
        <w:tcPr>
          <w:tcW w:w="25" w:type="dxa"/>
          <w:tcBorders>
            <w:left w:val="single" w:sz="4" w:space="0" w:color="AD142E"/>
          </w:tcBorders>
          <w:shd w:val="clear" w:color="auto" w:fill="auto"/>
        </w:tcPr>
        <w:p w14:paraId="3B81902A" w14:textId="77777777" w:rsidR="00E370EF" w:rsidRDefault="00E370EF">
          <w:pPr>
            <w:snapToGrid w:val="0"/>
          </w:pPr>
        </w:p>
      </w:tc>
    </w:tr>
  </w:tbl>
  <w:p w14:paraId="16A7479D" w14:textId="77777777" w:rsidR="004B58BC" w:rsidRDefault="004B58BC" w:rsidP="00F627E5">
    <w:pPr>
      <w:spacing w:after="0" w:line="100" w:lineRule="atLeast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27E5"/>
    <w:rsid w:val="00003F35"/>
    <w:rsid w:val="00004902"/>
    <w:rsid w:val="00006B36"/>
    <w:rsid w:val="00072F75"/>
    <w:rsid w:val="000B0A80"/>
    <w:rsid w:val="000B77FC"/>
    <w:rsid w:val="000C5C31"/>
    <w:rsid w:val="000D5DDF"/>
    <w:rsid w:val="000F0D8D"/>
    <w:rsid w:val="00132C61"/>
    <w:rsid w:val="00137B3E"/>
    <w:rsid w:val="00194D99"/>
    <w:rsid w:val="001B0CA5"/>
    <w:rsid w:val="001C3394"/>
    <w:rsid w:val="001C5DC7"/>
    <w:rsid w:val="00206404"/>
    <w:rsid w:val="00224419"/>
    <w:rsid w:val="002341A6"/>
    <w:rsid w:val="00240D5B"/>
    <w:rsid w:val="0024163E"/>
    <w:rsid w:val="00253DE7"/>
    <w:rsid w:val="002603A9"/>
    <w:rsid w:val="0027147B"/>
    <w:rsid w:val="00282187"/>
    <w:rsid w:val="002A76F0"/>
    <w:rsid w:val="002B5E91"/>
    <w:rsid w:val="002D6BE7"/>
    <w:rsid w:val="002F1A82"/>
    <w:rsid w:val="002F4AE3"/>
    <w:rsid w:val="002F788C"/>
    <w:rsid w:val="00306478"/>
    <w:rsid w:val="00327DE3"/>
    <w:rsid w:val="0033216A"/>
    <w:rsid w:val="003A7A65"/>
    <w:rsid w:val="003B532F"/>
    <w:rsid w:val="003D0EB8"/>
    <w:rsid w:val="003F3672"/>
    <w:rsid w:val="003F3C77"/>
    <w:rsid w:val="003F7E6D"/>
    <w:rsid w:val="00433CCB"/>
    <w:rsid w:val="004A5A41"/>
    <w:rsid w:val="004B4E38"/>
    <w:rsid w:val="004B58BC"/>
    <w:rsid w:val="004B626D"/>
    <w:rsid w:val="004D6CFD"/>
    <w:rsid w:val="004F4497"/>
    <w:rsid w:val="00511A32"/>
    <w:rsid w:val="005162E8"/>
    <w:rsid w:val="006015A2"/>
    <w:rsid w:val="00611C05"/>
    <w:rsid w:val="006138BB"/>
    <w:rsid w:val="00631B3F"/>
    <w:rsid w:val="0063683D"/>
    <w:rsid w:val="00646555"/>
    <w:rsid w:val="00652FA8"/>
    <w:rsid w:val="00667B9D"/>
    <w:rsid w:val="00676812"/>
    <w:rsid w:val="0069521C"/>
    <w:rsid w:val="006A4E14"/>
    <w:rsid w:val="006B09EF"/>
    <w:rsid w:val="006D60FE"/>
    <w:rsid w:val="006E256A"/>
    <w:rsid w:val="006F07FC"/>
    <w:rsid w:val="007246A2"/>
    <w:rsid w:val="00733723"/>
    <w:rsid w:val="00772046"/>
    <w:rsid w:val="00772D2D"/>
    <w:rsid w:val="00793869"/>
    <w:rsid w:val="007E5D1F"/>
    <w:rsid w:val="008608B3"/>
    <w:rsid w:val="008774CB"/>
    <w:rsid w:val="008A60A9"/>
    <w:rsid w:val="008B09D3"/>
    <w:rsid w:val="008B2DBC"/>
    <w:rsid w:val="008C7593"/>
    <w:rsid w:val="00902F22"/>
    <w:rsid w:val="0090441B"/>
    <w:rsid w:val="00931FA1"/>
    <w:rsid w:val="009365C4"/>
    <w:rsid w:val="00994012"/>
    <w:rsid w:val="00997A37"/>
    <w:rsid w:val="009B39B8"/>
    <w:rsid w:val="009E5910"/>
    <w:rsid w:val="00A13743"/>
    <w:rsid w:val="00A32A14"/>
    <w:rsid w:val="00A41AF9"/>
    <w:rsid w:val="00A71EE4"/>
    <w:rsid w:val="00AD08C5"/>
    <w:rsid w:val="00AD3BCC"/>
    <w:rsid w:val="00B01FCE"/>
    <w:rsid w:val="00B20373"/>
    <w:rsid w:val="00B4725E"/>
    <w:rsid w:val="00B54D23"/>
    <w:rsid w:val="00BC24E3"/>
    <w:rsid w:val="00BC30C9"/>
    <w:rsid w:val="00BE7AB6"/>
    <w:rsid w:val="00C02D44"/>
    <w:rsid w:val="00C14E30"/>
    <w:rsid w:val="00C70FD9"/>
    <w:rsid w:val="00C80035"/>
    <w:rsid w:val="00C81D26"/>
    <w:rsid w:val="00C9051C"/>
    <w:rsid w:val="00CA278A"/>
    <w:rsid w:val="00CA5C80"/>
    <w:rsid w:val="00CE0035"/>
    <w:rsid w:val="00D606E4"/>
    <w:rsid w:val="00DA1C8B"/>
    <w:rsid w:val="00DC47F5"/>
    <w:rsid w:val="00DC606C"/>
    <w:rsid w:val="00E370EF"/>
    <w:rsid w:val="00E63C43"/>
    <w:rsid w:val="00EA7CB5"/>
    <w:rsid w:val="00EF1F40"/>
    <w:rsid w:val="00F110F5"/>
    <w:rsid w:val="00F12A1A"/>
    <w:rsid w:val="00F32412"/>
    <w:rsid w:val="00F404A2"/>
    <w:rsid w:val="00F54A27"/>
    <w:rsid w:val="00F602F0"/>
    <w:rsid w:val="00F627E5"/>
    <w:rsid w:val="00F66031"/>
    <w:rsid w:val="00FD0FD2"/>
    <w:rsid w:val="00FF3C0A"/>
    <w:rsid w:val="00FF5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F69F3AE"/>
  <w15:docId w15:val="{5B1B8CF7-8E0A-4344-B8F2-2A580E4E4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Arial Unicode MS" w:hAnsi="Calibri" w:cs="Calibri"/>
      <w:kern w:val="1"/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customStyle="1" w:styleId="ListLabel1">
    <w:name w:val="ListLabel 1"/>
    <w:rPr>
      <w:sz w:val="20"/>
    </w:rPr>
  </w:style>
  <w:style w:type="character" w:customStyle="1" w:styleId="Fuentedeprrafopredeter10">
    <w:name w:val="Fuente de párrafo predeter.1"/>
  </w:style>
  <w:style w:type="character" w:styleId="Hipervnculo">
    <w:name w:val="Hyperlink"/>
    <w:rPr>
      <w:color w:val="000080"/>
      <w:u w:val="single"/>
    </w:rPr>
  </w:style>
  <w:style w:type="character" w:customStyle="1" w:styleId="Smbolosdenumeracin">
    <w:name w:val="Símbolos de numeración"/>
  </w:style>
  <w:style w:type="paragraph" w:styleId="Encabezado">
    <w:name w:val="header"/>
    <w:basedOn w:val="Normal"/>
    <w:pPr>
      <w:suppressLineNumbers/>
      <w:tabs>
        <w:tab w:val="center" w:pos="4252"/>
        <w:tab w:val="right" w:pos="8504"/>
      </w:tabs>
      <w:spacing w:after="0" w:line="100" w:lineRule="atLeast"/>
    </w:p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Piedepgina">
    <w:name w:val="footer"/>
    <w:basedOn w:val="Normal"/>
    <w:pPr>
      <w:suppressLineNumbers/>
      <w:tabs>
        <w:tab w:val="center" w:pos="4252"/>
        <w:tab w:val="right" w:pos="8504"/>
      </w:tabs>
      <w:spacing w:after="0" w:line="100" w:lineRule="atLeast"/>
    </w:pPr>
  </w:style>
  <w:style w:type="paragraph" w:customStyle="1" w:styleId="Prrafodelista1">
    <w:name w:val="Párrafo de lista1"/>
    <w:basedOn w:val="Normal"/>
    <w:pPr>
      <w:ind w:left="720"/>
    </w:pPr>
  </w:style>
  <w:style w:type="paragraph" w:customStyle="1" w:styleId="Textodeglobo1">
    <w:name w:val="Texto de globo1"/>
    <w:basedOn w:val="Normal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pPr>
      <w:spacing w:before="28" w:after="28" w:line="100" w:lineRule="atLeast"/>
    </w:pPr>
    <w:rPr>
      <w:rFonts w:ascii="Times New Roman" w:hAnsi="Times New Roman" w:cs="Times New Roman"/>
      <w:sz w:val="24"/>
      <w:szCs w:val="24"/>
      <w:lang w:val="es-CO" w:eastAsia="es-CO"/>
    </w:rPr>
  </w:style>
  <w:style w:type="paragraph" w:customStyle="1" w:styleId="Normal1">
    <w:name w:val="Normal1"/>
    <w:pPr>
      <w:widowControl w:val="0"/>
      <w:suppressAutoHyphens/>
      <w:spacing w:after="200" w:line="276" w:lineRule="auto"/>
    </w:pPr>
    <w:rPr>
      <w:rFonts w:ascii="Calibri" w:eastAsia="Arial Unicode MS" w:hAnsi="Calibri" w:cs="Calibri"/>
      <w:kern w:val="1"/>
      <w:sz w:val="24"/>
      <w:szCs w:val="24"/>
      <w:lang w:val="es-ES" w:eastAsia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styleId="Textodeglobo">
    <w:name w:val="Balloon Text"/>
    <w:basedOn w:val="Normal"/>
    <w:link w:val="TextodegloboCar1"/>
    <w:uiPriority w:val="99"/>
    <w:semiHidden/>
    <w:unhideWhenUsed/>
    <w:rsid w:val="00B01F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1">
    <w:name w:val="Texto de globo Car1"/>
    <w:basedOn w:val="Fuentedeprrafopredeter"/>
    <w:link w:val="Textodeglobo"/>
    <w:uiPriority w:val="99"/>
    <w:semiHidden/>
    <w:rsid w:val="00B01FCE"/>
    <w:rPr>
      <w:rFonts w:ascii="Tahoma" w:eastAsia="Arial Unicode MS" w:hAnsi="Tahoma" w:cs="Tahoma"/>
      <w:kern w:val="1"/>
      <w:sz w:val="16"/>
      <w:szCs w:val="16"/>
      <w:lang w:val="es-ES" w:eastAsia="en-US"/>
    </w:rPr>
  </w:style>
  <w:style w:type="paragraph" w:styleId="Prrafodelista">
    <w:name w:val="List Paragraph"/>
    <w:basedOn w:val="Normal"/>
    <w:uiPriority w:val="34"/>
    <w:qFormat/>
    <w:rsid w:val="00433CCB"/>
    <w:pPr>
      <w:ind w:left="720"/>
      <w:contextualSpacing/>
    </w:pPr>
  </w:style>
  <w:style w:type="table" w:styleId="Tablaconcuadrcula">
    <w:name w:val="Table Grid"/>
    <w:basedOn w:val="Tablanormal"/>
    <w:uiPriority w:val="59"/>
    <w:rsid w:val="00433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56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8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6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1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1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7E651-51B1-46F7-A109-C86914786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1700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SGC</cp:lastModifiedBy>
  <cp:revision>2</cp:revision>
  <cp:lastPrinted>2025-07-14T20:11:00Z</cp:lastPrinted>
  <dcterms:created xsi:type="dcterms:W3CDTF">2025-08-22T17:40:00Z</dcterms:created>
  <dcterms:modified xsi:type="dcterms:W3CDTF">2025-08-22T17:40:00Z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